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671" w:rsidRPr="00080671" w:rsidRDefault="00CA4792" w:rsidP="002043D3">
      <w:pPr>
        <w:pStyle w:val="a9"/>
      </w:pPr>
      <w:bookmarkStart w:id="0" w:name="_GoBack"/>
      <w:bookmarkEnd w:id="0"/>
      <w:r>
        <w:t>Договор №</w:t>
      </w:r>
      <w:r w:rsidR="00B5484B">
        <w:t>__</w:t>
      </w:r>
    </w:p>
    <w:p w:rsidR="00CA4792" w:rsidRDefault="00CA4792" w:rsidP="001507D1">
      <w:pPr>
        <w:pStyle w:val="a9"/>
        <w:rPr>
          <w:sz w:val="24"/>
        </w:rPr>
      </w:pPr>
      <w:r>
        <w:rPr>
          <w:sz w:val="24"/>
        </w:rPr>
        <w:t xml:space="preserve">г. Хабаровск                                                 </w:t>
      </w:r>
      <w:r w:rsidR="002C56E5">
        <w:rPr>
          <w:sz w:val="24"/>
        </w:rPr>
        <w:t xml:space="preserve">   </w:t>
      </w:r>
      <w:r w:rsidR="00375788">
        <w:rPr>
          <w:sz w:val="24"/>
        </w:rPr>
        <w:t xml:space="preserve">           </w:t>
      </w:r>
      <w:r w:rsidR="00115E8B">
        <w:rPr>
          <w:sz w:val="24"/>
        </w:rPr>
        <w:t xml:space="preserve">   </w:t>
      </w:r>
      <w:r w:rsidR="00375788">
        <w:rPr>
          <w:sz w:val="24"/>
        </w:rPr>
        <w:t xml:space="preserve">  </w:t>
      </w:r>
      <w:r w:rsidR="00DE72CF">
        <w:rPr>
          <w:sz w:val="24"/>
        </w:rPr>
        <w:t xml:space="preserve">          </w:t>
      </w:r>
      <w:proofErr w:type="gramStart"/>
      <w:r w:rsidR="00DE72CF">
        <w:rPr>
          <w:sz w:val="24"/>
        </w:rPr>
        <w:t xml:space="preserve"> </w:t>
      </w:r>
      <w:r w:rsidR="009325FA">
        <w:rPr>
          <w:sz w:val="24"/>
        </w:rPr>
        <w:t xml:space="preserve">  </w:t>
      </w:r>
      <w:r w:rsidR="00B5484B">
        <w:rPr>
          <w:sz w:val="24"/>
        </w:rPr>
        <w:t>«</w:t>
      </w:r>
      <w:proofErr w:type="gramEnd"/>
      <w:r w:rsidR="00B5484B">
        <w:rPr>
          <w:sz w:val="24"/>
        </w:rPr>
        <w:t xml:space="preserve">  </w:t>
      </w:r>
      <w:r w:rsidR="001B354B">
        <w:rPr>
          <w:sz w:val="24"/>
        </w:rPr>
        <w:t>»</w:t>
      </w:r>
      <w:r w:rsidR="003A3A07">
        <w:rPr>
          <w:sz w:val="24"/>
        </w:rPr>
        <w:t xml:space="preserve"> </w:t>
      </w:r>
      <w:r w:rsidR="00FE7ECE">
        <w:rPr>
          <w:sz w:val="24"/>
        </w:rPr>
        <w:t xml:space="preserve">  </w:t>
      </w:r>
      <w:r w:rsidR="00096207">
        <w:rPr>
          <w:sz w:val="24"/>
        </w:rPr>
        <w:t xml:space="preserve"> </w:t>
      </w:r>
      <w:r w:rsidR="00B5484B">
        <w:rPr>
          <w:sz w:val="24"/>
        </w:rPr>
        <w:t xml:space="preserve">    </w:t>
      </w:r>
      <w:r w:rsidR="00470E08">
        <w:rPr>
          <w:sz w:val="24"/>
        </w:rPr>
        <w:t xml:space="preserve">        </w:t>
      </w:r>
      <w:r w:rsidR="009E7E59">
        <w:rPr>
          <w:sz w:val="24"/>
        </w:rPr>
        <w:t xml:space="preserve"> </w:t>
      </w:r>
      <w:r>
        <w:rPr>
          <w:sz w:val="24"/>
        </w:rPr>
        <w:t>20</w:t>
      </w:r>
      <w:r w:rsidR="00753547">
        <w:rPr>
          <w:sz w:val="24"/>
        </w:rPr>
        <w:t>2</w:t>
      </w:r>
      <w:r w:rsidR="00556B76">
        <w:rPr>
          <w:sz w:val="24"/>
        </w:rPr>
        <w:t>6</w:t>
      </w:r>
      <w:r w:rsidR="00CA5AC4">
        <w:rPr>
          <w:sz w:val="24"/>
        </w:rPr>
        <w:t xml:space="preserve"> </w:t>
      </w:r>
      <w:r>
        <w:rPr>
          <w:sz w:val="24"/>
        </w:rPr>
        <w:t>г.</w:t>
      </w:r>
    </w:p>
    <w:p w:rsidR="00CA4792" w:rsidRDefault="00CA4792" w:rsidP="00E012E9">
      <w:pPr>
        <w:jc w:val="both"/>
        <w:rPr>
          <w:sz w:val="24"/>
        </w:rPr>
      </w:pPr>
    </w:p>
    <w:p w:rsidR="00CA4792" w:rsidRPr="00096207" w:rsidRDefault="00CA4792" w:rsidP="00096207">
      <w:pPr>
        <w:ind w:firstLine="567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ООО Компания Спецодежда-ДВ</w:t>
      </w:r>
      <w:r>
        <w:rPr>
          <w:sz w:val="24"/>
          <w:szCs w:val="24"/>
        </w:rPr>
        <w:t xml:space="preserve"> в лице генерального директора Федотенко Ф</w:t>
      </w:r>
      <w:r w:rsidR="00E012E9">
        <w:rPr>
          <w:sz w:val="24"/>
          <w:szCs w:val="24"/>
        </w:rPr>
        <w:t>едора Захаровича,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действующего на основании Устава, в дальнейшем именуемое «Поставщик»,</w:t>
      </w:r>
      <w:r>
        <w:rPr>
          <w:b/>
          <w:sz w:val="24"/>
          <w:szCs w:val="24"/>
        </w:rPr>
        <w:t xml:space="preserve"> </w:t>
      </w:r>
      <w:r w:rsidR="00CA69F3">
        <w:rPr>
          <w:sz w:val="24"/>
          <w:szCs w:val="24"/>
        </w:rPr>
        <w:t xml:space="preserve">с одной стороны, </w:t>
      </w:r>
      <w:r w:rsidR="00AD0810">
        <w:rPr>
          <w:sz w:val="24"/>
          <w:szCs w:val="24"/>
        </w:rPr>
        <w:t>и</w:t>
      </w:r>
      <w:r w:rsidR="00437FD9">
        <w:rPr>
          <w:sz w:val="24"/>
          <w:szCs w:val="24"/>
        </w:rPr>
        <w:t xml:space="preserve"> </w:t>
      </w:r>
      <w:r w:rsidR="00713407">
        <w:rPr>
          <w:sz w:val="24"/>
          <w:szCs w:val="24"/>
        </w:rPr>
        <w:t xml:space="preserve">в </w:t>
      </w:r>
      <w:r>
        <w:rPr>
          <w:sz w:val="24"/>
          <w:szCs w:val="24"/>
        </w:rPr>
        <w:t>лице</w:t>
      </w:r>
      <w:r w:rsidR="00B31BB5">
        <w:rPr>
          <w:sz w:val="24"/>
          <w:szCs w:val="24"/>
        </w:rPr>
        <w:t xml:space="preserve"> </w:t>
      </w:r>
      <w:r w:rsidR="00B5484B">
        <w:rPr>
          <w:b/>
          <w:i/>
          <w:sz w:val="24"/>
          <w:szCs w:val="24"/>
        </w:rPr>
        <w:t>____________________________________________________</w:t>
      </w:r>
      <w:r w:rsidR="00096207">
        <w:rPr>
          <w:b/>
          <w:i/>
          <w:sz w:val="24"/>
          <w:szCs w:val="24"/>
        </w:rPr>
        <w:t xml:space="preserve"> </w:t>
      </w:r>
      <w:r w:rsidR="00556B76">
        <w:rPr>
          <w:sz w:val="24"/>
          <w:szCs w:val="24"/>
        </w:rPr>
        <w:t>действующего на основании</w:t>
      </w:r>
      <w:r w:rsidR="00B5484B">
        <w:rPr>
          <w:sz w:val="24"/>
          <w:szCs w:val="24"/>
        </w:rPr>
        <w:t xml:space="preserve"> </w:t>
      </w:r>
      <w:r w:rsidR="00B5484B">
        <w:rPr>
          <w:b/>
          <w:i/>
          <w:sz w:val="24"/>
          <w:szCs w:val="24"/>
        </w:rPr>
        <w:t>_______________________________________________</w:t>
      </w:r>
      <w:r w:rsidR="00096207">
        <w:rPr>
          <w:sz w:val="24"/>
          <w:szCs w:val="24"/>
        </w:rPr>
        <w:t xml:space="preserve">, </w:t>
      </w:r>
      <w:r w:rsidR="00E012E9">
        <w:rPr>
          <w:sz w:val="24"/>
          <w:szCs w:val="24"/>
        </w:rPr>
        <w:t>в дальнейшем именуемое</w:t>
      </w:r>
      <w:r>
        <w:rPr>
          <w:sz w:val="24"/>
          <w:szCs w:val="24"/>
        </w:rPr>
        <w:t xml:space="preserve"> «Покупатель», с другой стороны, вместе именуемые «Стороны», заключили настоящий договор о нижеследующем:</w:t>
      </w:r>
    </w:p>
    <w:p w:rsidR="00CA4792" w:rsidRDefault="00CA4792" w:rsidP="00E012E9">
      <w:pPr>
        <w:pStyle w:val="a6"/>
        <w:numPr>
          <w:ilvl w:val="0"/>
          <w:numId w:val="2"/>
        </w:numPr>
        <w:tabs>
          <w:tab w:val="left" w:pos="22680"/>
        </w:tabs>
        <w:ind w:left="360" w:hanging="360"/>
        <w:jc w:val="center"/>
        <w:rPr>
          <w:b/>
          <w:sz w:val="24"/>
        </w:rPr>
      </w:pPr>
      <w:r>
        <w:rPr>
          <w:b/>
          <w:sz w:val="24"/>
        </w:rPr>
        <w:t>ПРЕДМЕТ ДОГОВОРА</w:t>
      </w:r>
    </w:p>
    <w:p w:rsidR="007D4E73" w:rsidRDefault="00CA4792" w:rsidP="007D4E73">
      <w:pPr>
        <w:pStyle w:val="a6"/>
        <w:numPr>
          <w:ilvl w:val="1"/>
          <w:numId w:val="8"/>
        </w:numPr>
        <w:ind w:left="0" w:firstLine="426"/>
        <w:rPr>
          <w:sz w:val="24"/>
        </w:rPr>
      </w:pPr>
      <w:r>
        <w:rPr>
          <w:sz w:val="24"/>
        </w:rPr>
        <w:t>Поставщик обязуется передать Покупателю, а Покупатель обязуется оплатить и принять  в соответствии с условиями настоящего Договора заказанные у Поставщика специальную одежду, обувь и</w:t>
      </w:r>
      <w:r w:rsidR="007D4E73">
        <w:rPr>
          <w:sz w:val="24"/>
        </w:rPr>
        <w:t xml:space="preserve"> другие товары (далее «Товар»).</w:t>
      </w:r>
    </w:p>
    <w:p w:rsidR="007D4E73" w:rsidRDefault="00CA4792" w:rsidP="007D4E73">
      <w:pPr>
        <w:pStyle w:val="a6"/>
        <w:numPr>
          <w:ilvl w:val="1"/>
          <w:numId w:val="8"/>
        </w:numPr>
        <w:ind w:left="0" w:firstLine="426"/>
        <w:rPr>
          <w:sz w:val="24"/>
        </w:rPr>
      </w:pPr>
      <w:r w:rsidRPr="007D4E73">
        <w:rPr>
          <w:sz w:val="24"/>
        </w:rPr>
        <w:t xml:space="preserve">Ассортимент, сроки поставки и цена за единицу товара согласовываются Сторонами письменно или устно перед каждой поставкой и указываются в </w:t>
      </w:r>
      <w:r w:rsidR="00E012E9" w:rsidRPr="007D4E73">
        <w:rPr>
          <w:sz w:val="24"/>
        </w:rPr>
        <w:t>товарных накладных формы ТОРГ-12</w:t>
      </w:r>
      <w:r w:rsidRPr="007D4E73">
        <w:rPr>
          <w:sz w:val="24"/>
        </w:rPr>
        <w:t xml:space="preserve"> на отгруженный Товар, являющихся неотъемлемой частью данного Договора.</w:t>
      </w:r>
    </w:p>
    <w:p w:rsidR="007D4E73" w:rsidRDefault="00CA4792" w:rsidP="007D4E73">
      <w:pPr>
        <w:pStyle w:val="a6"/>
        <w:numPr>
          <w:ilvl w:val="1"/>
          <w:numId w:val="8"/>
        </w:numPr>
        <w:ind w:left="0" w:firstLine="426"/>
        <w:rPr>
          <w:sz w:val="24"/>
        </w:rPr>
      </w:pPr>
      <w:r w:rsidRPr="007D4E73">
        <w:rPr>
          <w:sz w:val="24"/>
        </w:rPr>
        <w:t>Качество и комплектность поставляемого товара должны соответствовать образцам и стандартам РФ.</w:t>
      </w:r>
    </w:p>
    <w:p w:rsidR="00E012E9" w:rsidRPr="007D4E73" w:rsidRDefault="00E012E9" w:rsidP="007D4E73">
      <w:pPr>
        <w:pStyle w:val="a6"/>
        <w:numPr>
          <w:ilvl w:val="1"/>
          <w:numId w:val="8"/>
        </w:numPr>
        <w:ind w:left="0" w:firstLine="426"/>
        <w:rPr>
          <w:sz w:val="24"/>
        </w:rPr>
      </w:pPr>
      <w:r w:rsidRPr="007D4E73">
        <w:rPr>
          <w:sz w:val="24"/>
        </w:rPr>
        <w:t>Риск случайной гибели или п</w:t>
      </w:r>
      <w:r w:rsidR="007A592E" w:rsidRPr="007D4E73">
        <w:rPr>
          <w:sz w:val="24"/>
        </w:rPr>
        <w:t>овреждения Т</w:t>
      </w:r>
      <w:r w:rsidRPr="007D4E73">
        <w:rPr>
          <w:sz w:val="24"/>
        </w:rPr>
        <w:t>овара переходит от Поставщика к Покупателю</w:t>
      </w:r>
      <w:r w:rsidR="007A592E" w:rsidRPr="007D4E73">
        <w:rPr>
          <w:sz w:val="24"/>
        </w:rPr>
        <w:t xml:space="preserve"> с момента передачи Товара представителю Покупателя в месте нахождения Поставщика, либо с момента передачи продукции первому перевозчику, уполномоченному Покупателем.</w:t>
      </w:r>
    </w:p>
    <w:p w:rsidR="00CA4792" w:rsidRDefault="00CA4792" w:rsidP="007D4E73">
      <w:pPr>
        <w:pStyle w:val="a6"/>
        <w:numPr>
          <w:ilvl w:val="0"/>
          <w:numId w:val="2"/>
        </w:numPr>
        <w:jc w:val="center"/>
        <w:rPr>
          <w:b/>
          <w:sz w:val="24"/>
        </w:rPr>
      </w:pPr>
      <w:r>
        <w:rPr>
          <w:b/>
          <w:sz w:val="24"/>
        </w:rPr>
        <w:t>ОБЯЗАТЕЛЬСТВА СТОРОН</w:t>
      </w:r>
    </w:p>
    <w:p w:rsidR="007D4E73" w:rsidRDefault="007D4E73" w:rsidP="007D4E73">
      <w:pPr>
        <w:pStyle w:val="a6"/>
        <w:ind w:firstLine="426"/>
        <w:rPr>
          <w:sz w:val="24"/>
        </w:rPr>
      </w:pPr>
      <w:r>
        <w:rPr>
          <w:sz w:val="24"/>
        </w:rPr>
        <w:t xml:space="preserve">2.1 </w:t>
      </w:r>
      <w:r w:rsidR="007A592E">
        <w:rPr>
          <w:sz w:val="24"/>
        </w:rPr>
        <w:t>Поставщик обязуется обеспечить резервирование Товара в течение 3-х дней с момента поступления от Покупателя заказа на Товар.</w:t>
      </w:r>
      <w:r>
        <w:rPr>
          <w:sz w:val="24"/>
        </w:rPr>
        <w:t xml:space="preserve"> </w:t>
      </w:r>
    </w:p>
    <w:p w:rsidR="00CA4792" w:rsidRDefault="00743B46" w:rsidP="007D4E73">
      <w:pPr>
        <w:pStyle w:val="a6"/>
        <w:ind w:firstLine="426"/>
        <w:rPr>
          <w:sz w:val="24"/>
        </w:rPr>
      </w:pPr>
      <w:r>
        <w:rPr>
          <w:sz w:val="24"/>
        </w:rPr>
        <w:t xml:space="preserve">2.2 </w:t>
      </w:r>
      <w:r w:rsidR="00CA4792">
        <w:rPr>
          <w:sz w:val="24"/>
        </w:rPr>
        <w:t>Поставщик обязуется поставить Товар надлежащего качества со своего склада. Вывоз продукции осуществляется со склада Поставщика в г. Хабаровске транспортом Покупателя. По желанию Покупателя возможна отгрузка ж/д. контейнером или транспортом Поставщика за счет Покупателя.</w:t>
      </w:r>
    </w:p>
    <w:p w:rsidR="00CA4792" w:rsidRDefault="007A592E" w:rsidP="007D4E73">
      <w:pPr>
        <w:pStyle w:val="a6"/>
        <w:ind w:firstLine="426"/>
        <w:rPr>
          <w:sz w:val="24"/>
        </w:rPr>
      </w:pPr>
      <w:r>
        <w:rPr>
          <w:sz w:val="24"/>
        </w:rPr>
        <w:t>2.3</w:t>
      </w:r>
      <w:r w:rsidR="00CA4792">
        <w:rPr>
          <w:sz w:val="24"/>
        </w:rPr>
        <w:t xml:space="preserve"> Поставка Товара считается произведенной с момента подписани</w:t>
      </w:r>
      <w:r>
        <w:rPr>
          <w:sz w:val="24"/>
        </w:rPr>
        <w:t>я накладных на получение Товара или</w:t>
      </w:r>
      <w:r w:rsidR="00CA4792">
        <w:rPr>
          <w:sz w:val="24"/>
        </w:rPr>
        <w:t xml:space="preserve"> с момента передачи Товара выбранному Покупателем перевозчику.</w:t>
      </w:r>
    </w:p>
    <w:p w:rsidR="004F2C04" w:rsidRDefault="00A32540" w:rsidP="007D4E73">
      <w:pPr>
        <w:pStyle w:val="a6"/>
        <w:ind w:firstLine="426"/>
        <w:rPr>
          <w:sz w:val="24"/>
        </w:rPr>
      </w:pPr>
      <w:r>
        <w:rPr>
          <w:sz w:val="24"/>
        </w:rPr>
        <w:t>2.4</w:t>
      </w:r>
      <w:r w:rsidR="00CA4792">
        <w:rPr>
          <w:sz w:val="24"/>
        </w:rPr>
        <w:t xml:space="preserve"> Покупатель обязуется оплатить Поставщику стоимость Товара в соответст</w:t>
      </w:r>
      <w:r w:rsidR="004F2C04">
        <w:rPr>
          <w:sz w:val="24"/>
        </w:rPr>
        <w:t>вии с п.3.1 настоящего Договора.</w:t>
      </w:r>
    </w:p>
    <w:p w:rsidR="00CA4792" w:rsidRDefault="00A32540" w:rsidP="007D4E73">
      <w:pPr>
        <w:pStyle w:val="a6"/>
        <w:ind w:firstLine="426"/>
        <w:rPr>
          <w:sz w:val="24"/>
        </w:rPr>
      </w:pPr>
      <w:r>
        <w:rPr>
          <w:sz w:val="24"/>
        </w:rPr>
        <w:t>2.5</w:t>
      </w:r>
      <w:r w:rsidR="00CA4792">
        <w:rPr>
          <w:sz w:val="24"/>
        </w:rPr>
        <w:t xml:space="preserve"> Поставщик имеет право не производить последующую отгрузку Товара до полной оплаты Покупателем предыдущей партии Товара.</w:t>
      </w:r>
    </w:p>
    <w:p w:rsidR="004F2C04" w:rsidRDefault="00743B46" w:rsidP="007D4E73">
      <w:pPr>
        <w:pStyle w:val="a6"/>
        <w:ind w:firstLine="426"/>
        <w:rPr>
          <w:sz w:val="24"/>
        </w:rPr>
      </w:pPr>
      <w:r>
        <w:rPr>
          <w:sz w:val="24"/>
        </w:rPr>
        <w:t>2.</w:t>
      </w:r>
      <w:r w:rsidR="00A32540">
        <w:rPr>
          <w:sz w:val="24"/>
        </w:rPr>
        <w:t>6</w:t>
      </w:r>
      <w:r>
        <w:rPr>
          <w:sz w:val="24"/>
        </w:rPr>
        <w:t xml:space="preserve"> </w:t>
      </w:r>
      <w:r w:rsidR="00640010">
        <w:rPr>
          <w:sz w:val="24"/>
        </w:rPr>
        <w:t>Покупатель произ</w:t>
      </w:r>
      <w:r w:rsidR="004F4FE3">
        <w:rPr>
          <w:sz w:val="24"/>
        </w:rPr>
        <w:t xml:space="preserve">водит приемку Товара по ассортименту, количеству и качеству в соответствии с Инструкцией о порядке приемки продукции производственно-технического назначения и товаров народного потребления по количеству № П-6 и </w:t>
      </w:r>
      <w:r w:rsidR="004F4FE3" w:rsidRPr="004F4FE3">
        <w:rPr>
          <w:sz w:val="24"/>
        </w:rPr>
        <w:t>Инструкцией о порядке приемки продукции производственно-технического назначения и товаров народного потребления по</w:t>
      </w:r>
      <w:r w:rsidR="004F4FE3">
        <w:rPr>
          <w:sz w:val="24"/>
        </w:rPr>
        <w:t xml:space="preserve"> качеству № П-7 в редакции Постановлений Госарбитража </w:t>
      </w:r>
      <w:r w:rsidR="007D4E73">
        <w:rPr>
          <w:sz w:val="24"/>
        </w:rPr>
        <w:t>СССР от 29.12.73  81, от 14.11.74 № 98 с изменениями, внесенными Постановлением Пленума ВАС РФ от 22.10.97 № 18.</w:t>
      </w:r>
    </w:p>
    <w:p w:rsidR="007D4E73" w:rsidRDefault="007D4E73" w:rsidP="007D4E73">
      <w:pPr>
        <w:pStyle w:val="a6"/>
        <w:ind w:firstLine="426"/>
        <w:rPr>
          <w:sz w:val="24"/>
        </w:rPr>
      </w:pPr>
      <w:r>
        <w:rPr>
          <w:sz w:val="24"/>
        </w:rPr>
        <w:t>2.</w:t>
      </w:r>
      <w:r w:rsidR="00A32540">
        <w:rPr>
          <w:sz w:val="24"/>
        </w:rPr>
        <w:t>7</w:t>
      </w:r>
      <w:r>
        <w:rPr>
          <w:sz w:val="24"/>
        </w:rPr>
        <w:t xml:space="preserve"> Продукция, изготовленная на заказ, а так же продукция с нанесением фирменной символики Покупателя возврату и обмену не подлежит (кроме случаев поставки товара ненадлежащего качества).</w:t>
      </w:r>
    </w:p>
    <w:p w:rsidR="00C33753" w:rsidRDefault="00C33753" w:rsidP="007D4E73">
      <w:pPr>
        <w:pStyle w:val="a6"/>
        <w:ind w:firstLine="426"/>
        <w:rPr>
          <w:sz w:val="24"/>
        </w:rPr>
      </w:pPr>
    </w:p>
    <w:p w:rsidR="00CA4792" w:rsidRDefault="00CA4792" w:rsidP="007A592E">
      <w:pPr>
        <w:pStyle w:val="a6"/>
        <w:jc w:val="center"/>
        <w:rPr>
          <w:b/>
          <w:sz w:val="24"/>
        </w:rPr>
      </w:pPr>
      <w:r>
        <w:rPr>
          <w:b/>
          <w:sz w:val="24"/>
        </w:rPr>
        <w:t>3. ПОРЯ</w:t>
      </w:r>
      <w:r w:rsidR="00743B46">
        <w:rPr>
          <w:b/>
          <w:sz w:val="24"/>
        </w:rPr>
        <w:t>ДОК РАСЧЕТОВ</w:t>
      </w:r>
    </w:p>
    <w:p w:rsidR="003A3A07" w:rsidRPr="006E6FA5" w:rsidRDefault="007D4E73" w:rsidP="006E6FA5">
      <w:pPr>
        <w:pStyle w:val="a6"/>
        <w:numPr>
          <w:ilvl w:val="1"/>
          <w:numId w:val="5"/>
        </w:numPr>
        <w:ind w:firstLine="426"/>
        <w:rPr>
          <w:sz w:val="24"/>
        </w:rPr>
      </w:pPr>
      <w:r>
        <w:rPr>
          <w:sz w:val="24"/>
        </w:rPr>
        <w:t>Покупатель осуществляет 100% предоплату Товара путем перечисления денежных средств на расчетный счет</w:t>
      </w:r>
      <w:r w:rsidR="00743B46">
        <w:rPr>
          <w:sz w:val="24"/>
        </w:rPr>
        <w:t xml:space="preserve"> или в кассу</w:t>
      </w:r>
      <w:r>
        <w:rPr>
          <w:sz w:val="24"/>
        </w:rPr>
        <w:t xml:space="preserve"> Поставщика.</w:t>
      </w:r>
    </w:p>
    <w:p w:rsidR="003A3A07" w:rsidRDefault="003A3A07" w:rsidP="007C2271">
      <w:pPr>
        <w:pStyle w:val="a6"/>
        <w:ind w:left="360"/>
        <w:jc w:val="center"/>
        <w:rPr>
          <w:b/>
          <w:sz w:val="24"/>
        </w:rPr>
      </w:pPr>
    </w:p>
    <w:p w:rsidR="00096207" w:rsidRDefault="00096207" w:rsidP="007C2271">
      <w:pPr>
        <w:pStyle w:val="a6"/>
        <w:ind w:left="360"/>
        <w:jc w:val="center"/>
        <w:rPr>
          <w:b/>
          <w:sz w:val="24"/>
          <w:lang w:val="ru-RU"/>
        </w:rPr>
      </w:pPr>
    </w:p>
    <w:p w:rsidR="00753547" w:rsidRDefault="00753547" w:rsidP="007C2271">
      <w:pPr>
        <w:pStyle w:val="a6"/>
        <w:ind w:left="360"/>
        <w:jc w:val="center"/>
        <w:rPr>
          <w:b/>
          <w:sz w:val="24"/>
          <w:lang w:val="ru-RU"/>
        </w:rPr>
      </w:pPr>
    </w:p>
    <w:p w:rsidR="00753547" w:rsidRDefault="00753547" w:rsidP="007C2271">
      <w:pPr>
        <w:pStyle w:val="a6"/>
        <w:ind w:left="360"/>
        <w:jc w:val="center"/>
        <w:rPr>
          <w:b/>
          <w:sz w:val="24"/>
          <w:lang w:val="ru-RU"/>
        </w:rPr>
      </w:pPr>
    </w:p>
    <w:p w:rsidR="007C2271" w:rsidRDefault="00CA4792" w:rsidP="007C2271">
      <w:pPr>
        <w:pStyle w:val="a6"/>
        <w:ind w:left="360"/>
        <w:jc w:val="center"/>
        <w:rPr>
          <w:b/>
          <w:sz w:val="24"/>
        </w:rPr>
      </w:pPr>
      <w:r>
        <w:rPr>
          <w:b/>
          <w:sz w:val="24"/>
        </w:rPr>
        <w:lastRenderedPageBreak/>
        <w:t>4. ОТВЕТСТВЕННОСТЬ СТОРОН</w:t>
      </w:r>
    </w:p>
    <w:p w:rsidR="00CA4792" w:rsidRDefault="006150DC" w:rsidP="009932D3">
      <w:pPr>
        <w:pStyle w:val="a6"/>
        <w:ind w:firstLine="567"/>
        <w:rPr>
          <w:sz w:val="24"/>
        </w:rPr>
      </w:pPr>
      <w:r>
        <w:rPr>
          <w:sz w:val="24"/>
        </w:rPr>
        <w:t>4.1 Сторона, не исполнившая или ненадлежащим образом исполнившая обязательства по настоящему Договору, несет ответственность в соответствии с действующим законодательством.</w:t>
      </w:r>
    </w:p>
    <w:p w:rsidR="006150DC" w:rsidRDefault="006150DC" w:rsidP="009932D3">
      <w:pPr>
        <w:pStyle w:val="a6"/>
        <w:ind w:firstLine="567"/>
        <w:rPr>
          <w:b/>
          <w:sz w:val="24"/>
        </w:rPr>
      </w:pPr>
      <w:r>
        <w:rPr>
          <w:sz w:val="24"/>
        </w:rPr>
        <w:t>4.2 В случае поставки бракованного Товара (подтвержденного в установленном порядке) расходы по их замене несет Поставщик.</w:t>
      </w:r>
    </w:p>
    <w:p w:rsidR="00CA4792" w:rsidRDefault="00CA4792" w:rsidP="006150DC">
      <w:pPr>
        <w:pStyle w:val="a6"/>
        <w:ind w:left="360"/>
        <w:jc w:val="center"/>
        <w:rPr>
          <w:b/>
          <w:sz w:val="24"/>
        </w:rPr>
      </w:pPr>
      <w:r>
        <w:rPr>
          <w:b/>
          <w:sz w:val="24"/>
        </w:rPr>
        <w:t>5. СРОК ДЕЙСТВИЯ ДОГОВОРА</w:t>
      </w:r>
    </w:p>
    <w:p w:rsidR="004D7F91" w:rsidRDefault="00CA4792" w:rsidP="006150DC">
      <w:pPr>
        <w:pStyle w:val="a6"/>
        <w:numPr>
          <w:ilvl w:val="1"/>
          <w:numId w:val="1"/>
        </w:numPr>
        <w:tabs>
          <w:tab w:val="clear" w:pos="846"/>
          <w:tab w:val="left" w:pos="-12238"/>
          <w:tab w:val="left" w:pos="-12091"/>
          <w:tab w:val="num" w:pos="0"/>
        </w:tabs>
        <w:ind w:firstLine="567"/>
        <w:rPr>
          <w:sz w:val="24"/>
        </w:rPr>
      </w:pPr>
      <w:r>
        <w:rPr>
          <w:sz w:val="24"/>
        </w:rPr>
        <w:t>Настоящий Договор вступает в силу с момента его подписан</w:t>
      </w:r>
      <w:r w:rsidR="004D7F91">
        <w:rPr>
          <w:sz w:val="24"/>
        </w:rPr>
        <w:t xml:space="preserve">ия </w:t>
      </w:r>
      <w:r w:rsidR="00690302">
        <w:rPr>
          <w:sz w:val="24"/>
        </w:rPr>
        <w:t>с</w:t>
      </w:r>
      <w:r>
        <w:rPr>
          <w:sz w:val="24"/>
        </w:rPr>
        <w:t>торон</w:t>
      </w:r>
      <w:r w:rsidR="004D7F91">
        <w:rPr>
          <w:sz w:val="24"/>
        </w:rPr>
        <w:t>ами</w:t>
      </w:r>
      <w:r>
        <w:rPr>
          <w:sz w:val="24"/>
        </w:rPr>
        <w:t xml:space="preserve"> и действует до </w:t>
      </w:r>
      <w:r w:rsidR="004D7F91">
        <w:rPr>
          <w:sz w:val="24"/>
        </w:rPr>
        <w:t>«</w:t>
      </w:r>
      <w:r w:rsidR="00CD0622">
        <w:rPr>
          <w:sz w:val="24"/>
        </w:rPr>
        <w:t>31</w:t>
      </w:r>
      <w:r w:rsidR="00690302">
        <w:rPr>
          <w:sz w:val="24"/>
        </w:rPr>
        <w:t>» декабря 202</w:t>
      </w:r>
      <w:r w:rsidR="00556B76">
        <w:rPr>
          <w:sz w:val="24"/>
          <w:lang w:val="ru-RU"/>
        </w:rPr>
        <w:t>6</w:t>
      </w:r>
      <w:r w:rsidR="009070ED">
        <w:rPr>
          <w:sz w:val="24"/>
        </w:rPr>
        <w:t xml:space="preserve"> </w:t>
      </w:r>
      <w:r w:rsidR="004D7F91">
        <w:rPr>
          <w:sz w:val="24"/>
        </w:rPr>
        <w:t>г.</w:t>
      </w:r>
    </w:p>
    <w:p w:rsidR="00CA4792" w:rsidRDefault="004D7F91" w:rsidP="006150DC">
      <w:pPr>
        <w:pStyle w:val="a6"/>
        <w:numPr>
          <w:ilvl w:val="1"/>
          <w:numId w:val="1"/>
        </w:numPr>
        <w:tabs>
          <w:tab w:val="clear" w:pos="846"/>
          <w:tab w:val="left" w:pos="-12238"/>
          <w:tab w:val="left" w:pos="-12091"/>
          <w:tab w:val="num" w:pos="0"/>
        </w:tabs>
        <w:ind w:firstLine="567"/>
        <w:rPr>
          <w:sz w:val="24"/>
        </w:rPr>
      </w:pPr>
      <w:r>
        <w:rPr>
          <w:sz w:val="24"/>
        </w:rPr>
        <w:t>Если не одна из сторон за 30 календарных дней до истечения срока действия Договора не известит другую сторону в письменной форме о расторжении Договора, срок его действия будет автоматически продлеваться каждый раз по умолчанию на следующий календарный год.</w:t>
      </w:r>
    </w:p>
    <w:p w:rsidR="005743F2" w:rsidRDefault="004D7F91" w:rsidP="005743F2">
      <w:pPr>
        <w:pStyle w:val="a6"/>
        <w:numPr>
          <w:ilvl w:val="1"/>
          <w:numId w:val="1"/>
        </w:numPr>
        <w:tabs>
          <w:tab w:val="clear" w:pos="846"/>
          <w:tab w:val="left" w:pos="-12238"/>
          <w:tab w:val="left" w:pos="-12091"/>
          <w:tab w:val="num" w:pos="0"/>
        </w:tabs>
        <w:ind w:firstLine="567"/>
        <w:rPr>
          <w:sz w:val="24"/>
        </w:rPr>
      </w:pPr>
      <w:r>
        <w:rPr>
          <w:sz w:val="24"/>
        </w:rPr>
        <w:t>Каждая из сторон может досрочно расторгнуть настоящий Договор, уведомив</w:t>
      </w:r>
      <w:r w:rsidR="005743F2">
        <w:rPr>
          <w:sz w:val="24"/>
        </w:rPr>
        <w:t xml:space="preserve"> об этом другую сторону письменно за 30 календарных дней до срока его фактического окончания.</w:t>
      </w:r>
    </w:p>
    <w:p w:rsidR="00CA4792" w:rsidRPr="005743F2" w:rsidRDefault="00CA4792" w:rsidP="005743F2">
      <w:pPr>
        <w:pStyle w:val="a6"/>
        <w:numPr>
          <w:ilvl w:val="1"/>
          <w:numId w:val="1"/>
        </w:numPr>
        <w:tabs>
          <w:tab w:val="clear" w:pos="846"/>
          <w:tab w:val="left" w:pos="-12238"/>
          <w:tab w:val="left" w:pos="-12091"/>
          <w:tab w:val="num" w:pos="0"/>
        </w:tabs>
        <w:ind w:firstLine="567"/>
        <w:rPr>
          <w:sz w:val="24"/>
        </w:rPr>
      </w:pPr>
      <w:r w:rsidRPr="005743F2">
        <w:rPr>
          <w:sz w:val="24"/>
        </w:rPr>
        <w:t>Расторжение настоящего Договора не освобождает Стороны от ответственности за неисполнение или ненадлежащее исполнение обязанностей, возникших до момента его расторжения.</w:t>
      </w:r>
    </w:p>
    <w:p w:rsidR="00CA4792" w:rsidRDefault="00CA4792" w:rsidP="005743F2">
      <w:pPr>
        <w:pStyle w:val="a6"/>
        <w:ind w:firstLine="426"/>
        <w:jc w:val="center"/>
        <w:rPr>
          <w:b/>
          <w:sz w:val="24"/>
        </w:rPr>
      </w:pPr>
      <w:r>
        <w:rPr>
          <w:b/>
          <w:sz w:val="24"/>
        </w:rPr>
        <w:t>6. ФОРС-МАЖОР</w:t>
      </w:r>
    </w:p>
    <w:p w:rsidR="00CA4792" w:rsidRDefault="00CA4792" w:rsidP="00E012E9">
      <w:pPr>
        <w:pStyle w:val="a6"/>
        <w:ind w:firstLine="426"/>
        <w:rPr>
          <w:sz w:val="24"/>
        </w:rPr>
      </w:pPr>
      <w:r>
        <w:rPr>
          <w:sz w:val="24"/>
        </w:rPr>
        <w:t>6.1 Если исполнению обязательств по настоящему договору препятствуют обстоятельства непреодолимой силы, непредотвратимые при данных условиях, т.е. стихийные бедствия, военный действия и т.д., то срок выполнения обязательств по данному договору переносится соразмерно времени, в течение которого действуют данные обстоятельства. О возникновении таких обстоятельств пострадавшая сторона обязана оповестить другую сторону в течение трех дней.</w:t>
      </w:r>
    </w:p>
    <w:p w:rsidR="00CA4792" w:rsidRDefault="00CA4792" w:rsidP="00E012E9">
      <w:pPr>
        <w:pStyle w:val="a6"/>
        <w:ind w:firstLine="426"/>
        <w:rPr>
          <w:sz w:val="24"/>
        </w:rPr>
      </w:pPr>
      <w:r>
        <w:rPr>
          <w:sz w:val="24"/>
        </w:rPr>
        <w:t>6.2  Не являются форс-мажорными обстоятельствами с точки зрения настоящего договора пожар, хищения, иное повреждение имущества, а также действия местных властей.</w:t>
      </w:r>
    </w:p>
    <w:p w:rsidR="00CA4792" w:rsidRDefault="00CA4792" w:rsidP="005743F2">
      <w:pPr>
        <w:pStyle w:val="a6"/>
        <w:ind w:firstLine="426"/>
        <w:jc w:val="center"/>
        <w:rPr>
          <w:b/>
          <w:sz w:val="24"/>
        </w:rPr>
      </w:pPr>
      <w:r>
        <w:rPr>
          <w:b/>
          <w:sz w:val="24"/>
        </w:rPr>
        <w:t>7. ПОРЯДОК РАЗРЕШЕНИЯ СПОРОВ</w:t>
      </w:r>
    </w:p>
    <w:p w:rsidR="00CA4792" w:rsidRDefault="00CA4792" w:rsidP="00E012E9">
      <w:pPr>
        <w:pStyle w:val="a6"/>
        <w:ind w:firstLine="426"/>
        <w:rPr>
          <w:sz w:val="24"/>
        </w:rPr>
      </w:pPr>
      <w:r>
        <w:rPr>
          <w:sz w:val="24"/>
        </w:rPr>
        <w:t>7.1 В случае возникновения спора стороны принимают все меры к его урегулированию мирным путем.</w:t>
      </w:r>
    </w:p>
    <w:p w:rsidR="00CA4792" w:rsidRDefault="00CA4792" w:rsidP="00E012E9">
      <w:pPr>
        <w:pStyle w:val="a6"/>
        <w:ind w:firstLine="426"/>
        <w:rPr>
          <w:sz w:val="24"/>
        </w:rPr>
      </w:pPr>
      <w:r>
        <w:rPr>
          <w:sz w:val="24"/>
        </w:rPr>
        <w:t>7.2 В случае невозможности внесудебного урегулирования спорного вопроса, он решается в порядке, установленном действующим законодательством РФ.</w:t>
      </w:r>
    </w:p>
    <w:p w:rsidR="00CA4792" w:rsidRDefault="00CA4792" w:rsidP="005743F2">
      <w:pPr>
        <w:pStyle w:val="a6"/>
        <w:ind w:firstLine="426"/>
        <w:jc w:val="center"/>
        <w:rPr>
          <w:b/>
          <w:sz w:val="24"/>
        </w:rPr>
      </w:pPr>
      <w:r>
        <w:rPr>
          <w:b/>
          <w:sz w:val="24"/>
        </w:rPr>
        <w:t>8. ПРОЧИЕ УСЛОВИЯ</w:t>
      </w:r>
    </w:p>
    <w:p w:rsidR="00CA4792" w:rsidRDefault="00CA4792" w:rsidP="00E012E9">
      <w:pPr>
        <w:pStyle w:val="a6"/>
        <w:ind w:firstLine="426"/>
        <w:rPr>
          <w:sz w:val="24"/>
        </w:rPr>
      </w:pPr>
      <w:r>
        <w:rPr>
          <w:sz w:val="24"/>
        </w:rPr>
        <w:t>8.1 Настоящий договор составлен в двух идентичных экземплярах по одному каждой из сторон на русском языке.</w:t>
      </w:r>
    </w:p>
    <w:p w:rsidR="00CA4792" w:rsidRDefault="00CA4792" w:rsidP="00E012E9">
      <w:pPr>
        <w:pStyle w:val="a6"/>
        <w:ind w:firstLine="426"/>
        <w:rPr>
          <w:sz w:val="24"/>
        </w:rPr>
      </w:pPr>
      <w:r>
        <w:rPr>
          <w:sz w:val="24"/>
        </w:rPr>
        <w:t xml:space="preserve">8.2 </w:t>
      </w:r>
      <w:r w:rsidR="005743F2">
        <w:rPr>
          <w:sz w:val="24"/>
        </w:rPr>
        <w:t xml:space="preserve"> </w:t>
      </w:r>
      <w:r>
        <w:rPr>
          <w:sz w:val="24"/>
        </w:rPr>
        <w:t xml:space="preserve">Все изменения к настоящему договору должны быть согласованны, </w:t>
      </w:r>
      <w:r w:rsidR="006150DC">
        <w:rPr>
          <w:sz w:val="24"/>
        </w:rPr>
        <w:t>оформлены</w:t>
      </w:r>
      <w:r>
        <w:rPr>
          <w:sz w:val="24"/>
        </w:rPr>
        <w:t xml:space="preserve"> письменно и подписаны обеими сторонами.</w:t>
      </w:r>
    </w:p>
    <w:p w:rsidR="00B5484B" w:rsidRDefault="00753547" w:rsidP="00753547">
      <w:pPr>
        <w:pStyle w:val="a6"/>
        <w:ind w:firstLine="426"/>
        <w:jc w:val="center"/>
        <w:rPr>
          <w:b/>
          <w:sz w:val="24"/>
        </w:rPr>
      </w:pPr>
      <w:r>
        <w:rPr>
          <w:b/>
          <w:sz w:val="24"/>
        </w:rPr>
        <w:t>9. 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72"/>
        <w:gridCol w:w="4545"/>
      </w:tblGrid>
      <w:tr w:rsidR="00B5484B" w:rsidRPr="00B5484B" w:rsidTr="00B5484B">
        <w:tc>
          <w:tcPr>
            <w:tcW w:w="4666" w:type="dxa"/>
            <w:shd w:val="clear" w:color="auto" w:fill="auto"/>
          </w:tcPr>
          <w:p w:rsidR="00626AC7" w:rsidRPr="00626AC7" w:rsidRDefault="00626AC7" w:rsidP="00626AC7">
            <w:pPr>
              <w:rPr>
                <w:b/>
                <w:sz w:val="24"/>
                <w:lang w:val="x-none"/>
              </w:rPr>
            </w:pPr>
            <w:r w:rsidRPr="00626AC7">
              <w:rPr>
                <w:b/>
                <w:sz w:val="24"/>
                <w:lang w:val="x-none"/>
              </w:rPr>
              <w:t xml:space="preserve">ПОСТАВЩИК:                                                        </w:t>
            </w:r>
          </w:p>
          <w:p w:rsidR="00626AC7" w:rsidRPr="00626AC7" w:rsidRDefault="00626AC7" w:rsidP="00626AC7">
            <w:pPr>
              <w:rPr>
                <w:b/>
                <w:sz w:val="24"/>
                <w:lang w:val="x-none"/>
              </w:rPr>
            </w:pPr>
            <w:r w:rsidRPr="00626AC7">
              <w:rPr>
                <w:b/>
                <w:sz w:val="24"/>
                <w:lang w:val="x-none"/>
              </w:rPr>
              <w:t xml:space="preserve">ООО Компания Спецодежда-ДВ             </w:t>
            </w:r>
          </w:p>
          <w:p w:rsidR="00626AC7" w:rsidRPr="00626AC7" w:rsidRDefault="00626AC7" w:rsidP="00626AC7">
            <w:pPr>
              <w:rPr>
                <w:b/>
                <w:sz w:val="24"/>
                <w:lang w:val="x-none"/>
              </w:rPr>
            </w:pPr>
            <w:r w:rsidRPr="00626AC7">
              <w:rPr>
                <w:b/>
                <w:sz w:val="24"/>
                <w:lang w:val="x-none"/>
              </w:rPr>
              <w:t xml:space="preserve">680021 г. Хабаровск, ул. Ким-Ю-Чена, 46                                                                                            </w:t>
            </w:r>
          </w:p>
          <w:p w:rsidR="00626AC7" w:rsidRPr="00626AC7" w:rsidRDefault="00626AC7" w:rsidP="00626AC7">
            <w:pPr>
              <w:rPr>
                <w:b/>
                <w:sz w:val="24"/>
                <w:lang w:val="x-none"/>
              </w:rPr>
            </w:pPr>
            <w:r w:rsidRPr="00626AC7">
              <w:rPr>
                <w:b/>
                <w:sz w:val="24"/>
                <w:lang w:val="x-none"/>
              </w:rPr>
              <w:t xml:space="preserve"> р/счет  </w:t>
            </w:r>
            <w:r w:rsidRPr="00626AC7">
              <w:rPr>
                <w:b/>
                <w:sz w:val="24"/>
              </w:rPr>
              <w:t>40702810709284218601</w:t>
            </w:r>
            <w:r w:rsidRPr="00626AC7">
              <w:rPr>
                <w:b/>
                <w:sz w:val="24"/>
                <w:lang w:val="x-none"/>
              </w:rPr>
              <w:t xml:space="preserve">                                   </w:t>
            </w:r>
          </w:p>
          <w:p w:rsidR="00626AC7" w:rsidRPr="00626AC7" w:rsidRDefault="00626AC7" w:rsidP="00626AC7">
            <w:pPr>
              <w:rPr>
                <w:b/>
                <w:i/>
                <w:sz w:val="24"/>
              </w:rPr>
            </w:pPr>
            <w:r w:rsidRPr="00626AC7">
              <w:rPr>
                <w:b/>
                <w:sz w:val="24"/>
                <w:lang w:val="x-none"/>
              </w:rPr>
              <w:t xml:space="preserve">Ф-Л </w:t>
            </w:r>
            <w:r w:rsidRPr="00626AC7">
              <w:rPr>
                <w:b/>
                <w:sz w:val="24"/>
              </w:rPr>
              <w:t>ЦЕНТРАЛЬНЫЙ БАНКА ВТБ (ПАО)</w:t>
            </w:r>
          </w:p>
          <w:p w:rsidR="00626AC7" w:rsidRPr="00626AC7" w:rsidRDefault="00626AC7" w:rsidP="00626AC7">
            <w:pPr>
              <w:rPr>
                <w:b/>
                <w:sz w:val="24"/>
                <w:lang w:val="x-none"/>
              </w:rPr>
            </w:pPr>
            <w:r w:rsidRPr="00626AC7">
              <w:rPr>
                <w:b/>
                <w:sz w:val="24"/>
                <w:lang w:val="x-none"/>
              </w:rPr>
              <w:t xml:space="preserve">к/счет </w:t>
            </w:r>
            <w:r w:rsidRPr="00626AC7">
              <w:rPr>
                <w:b/>
                <w:sz w:val="24"/>
              </w:rPr>
              <w:t>30101810145250000411</w:t>
            </w:r>
            <w:r w:rsidRPr="00626AC7">
              <w:rPr>
                <w:b/>
                <w:sz w:val="24"/>
                <w:lang w:val="x-none"/>
              </w:rPr>
              <w:t xml:space="preserve">                                  </w:t>
            </w:r>
          </w:p>
          <w:p w:rsidR="00626AC7" w:rsidRPr="00626AC7" w:rsidRDefault="00626AC7" w:rsidP="00626AC7">
            <w:pPr>
              <w:rPr>
                <w:b/>
                <w:sz w:val="24"/>
              </w:rPr>
            </w:pPr>
            <w:r w:rsidRPr="00626AC7">
              <w:rPr>
                <w:b/>
                <w:sz w:val="24"/>
                <w:lang w:val="x-none"/>
              </w:rPr>
              <w:t xml:space="preserve">БИК  </w:t>
            </w:r>
            <w:r w:rsidRPr="00626AC7">
              <w:rPr>
                <w:b/>
                <w:sz w:val="24"/>
              </w:rPr>
              <w:t>044525411</w:t>
            </w:r>
            <w:r w:rsidRPr="00626AC7">
              <w:rPr>
                <w:b/>
                <w:sz w:val="24"/>
                <w:lang w:val="x-none"/>
              </w:rPr>
              <w:t xml:space="preserve">                                                       </w:t>
            </w:r>
          </w:p>
          <w:p w:rsidR="00626AC7" w:rsidRPr="00626AC7" w:rsidRDefault="00626AC7" w:rsidP="00626AC7">
            <w:pPr>
              <w:rPr>
                <w:b/>
                <w:sz w:val="24"/>
                <w:lang w:val="x-none"/>
              </w:rPr>
            </w:pPr>
            <w:r w:rsidRPr="00626AC7">
              <w:rPr>
                <w:b/>
                <w:sz w:val="24"/>
                <w:lang w:val="x-none"/>
              </w:rPr>
              <w:t xml:space="preserve">ИНН/КПП  2721154699/272401001                                                     </w:t>
            </w:r>
          </w:p>
          <w:p w:rsidR="00626AC7" w:rsidRPr="00626AC7" w:rsidRDefault="00626AC7" w:rsidP="00626AC7">
            <w:pPr>
              <w:rPr>
                <w:b/>
                <w:sz w:val="24"/>
                <w:lang w:val="x-none"/>
              </w:rPr>
            </w:pPr>
            <w:r w:rsidRPr="00626AC7">
              <w:rPr>
                <w:b/>
                <w:sz w:val="24"/>
                <w:lang w:val="x-none"/>
              </w:rPr>
              <w:t xml:space="preserve">ОКПО 84475116                                                          </w:t>
            </w:r>
          </w:p>
          <w:p w:rsidR="00626AC7" w:rsidRPr="00626AC7" w:rsidRDefault="00626AC7" w:rsidP="00626AC7">
            <w:pPr>
              <w:rPr>
                <w:b/>
                <w:sz w:val="24"/>
              </w:rPr>
            </w:pPr>
            <w:r w:rsidRPr="00626AC7">
              <w:rPr>
                <w:b/>
                <w:sz w:val="24"/>
                <w:lang w:val="x-none"/>
              </w:rPr>
              <w:t xml:space="preserve">Тел. ( 4212 ) 31-88-37 факс 30-10-37                        </w:t>
            </w:r>
          </w:p>
          <w:p w:rsidR="00626AC7" w:rsidRPr="00626AC7" w:rsidRDefault="00626AC7" w:rsidP="00626AC7">
            <w:pPr>
              <w:rPr>
                <w:b/>
                <w:sz w:val="24"/>
              </w:rPr>
            </w:pPr>
            <w:r w:rsidRPr="00626AC7">
              <w:rPr>
                <w:b/>
                <w:sz w:val="24"/>
                <w:lang w:val="en-US"/>
              </w:rPr>
              <w:t>E</w:t>
            </w:r>
            <w:r w:rsidRPr="00626AC7">
              <w:rPr>
                <w:b/>
                <w:sz w:val="24"/>
                <w:lang w:val="x-none"/>
              </w:rPr>
              <w:t>-</w:t>
            </w:r>
            <w:r w:rsidRPr="00626AC7">
              <w:rPr>
                <w:b/>
                <w:sz w:val="24"/>
                <w:lang w:val="en-US"/>
              </w:rPr>
              <w:t>mail</w:t>
            </w:r>
            <w:r w:rsidRPr="00626AC7">
              <w:rPr>
                <w:b/>
                <w:sz w:val="24"/>
                <w:lang w:val="x-none"/>
              </w:rPr>
              <w:t xml:space="preserve">: </w:t>
            </w:r>
            <w:hyperlink r:id="rId5" w:history="1">
              <w:r w:rsidRPr="00626AC7">
                <w:rPr>
                  <w:rStyle w:val="a3"/>
                  <w:b/>
                  <w:sz w:val="24"/>
                  <w:lang w:val="x-none"/>
                </w:rPr>
                <w:t>с17</w:t>
              </w:r>
              <w:r w:rsidRPr="00626AC7">
                <w:rPr>
                  <w:rStyle w:val="a3"/>
                  <w:b/>
                  <w:sz w:val="24"/>
                  <w:lang w:val="en-US"/>
                </w:rPr>
                <w:t>opt</w:t>
              </w:r>
              <w:r w:rsidRPr="00626AC7">
                <w:rPr>
                  <w:rStyle w:val="a3"/>
                  <w:b/>
                  <w:sz w:val="24"/>
                  <w:lang w:val="x-none"/>
                </w:rPr>
                <w:t>@</w:t>
              </w:r>
              <w:r w:rsidRPr="00626AC7">
                <w:rPr>
                  <w:rStyle w:val="a3"/>
                  <w:b/>
                  <w:sz w:val="24"/>
                  <w:lang w:val="en-US"/>
                </w:rPr>
                <w:t>korobok</w:t>
              </w:r>
              <w:r w:rsidRPr="00626AC7">
                <w:rPr>
                  <w:rStyle w:val="a3"/>
                  <w:b/>
                  <w:sz w:val="24"/>
                  <w:lang w:val="x-none"/>
                </w:rPr>
                <w:t>.</w:t>
              </w:r>
              <w:r w:rsidRPr="00626AC7">
                <w:rPr>
                  <w:rStyle w:val="a3"/>
                  <w:b/>
                  <w:sz w:val="24"/>
                  <w:lang w:val="en-US"/>
                </w:rPr>
                <w:t>khv</w:t>
              </w:r>
              <w:r w:rsidRPr="00626AC7">
                <w:rPr>
                  <w:rStyle w:val="a3"/>
                  <w:b/>
                  <w:sz w:val="24"/>
                  <w:lang w:val="x-none"/>
                </w:rPr>
                <w:t>.</w:t>
              </w:r>
              <w:r w:rsidRPr="00626AC7">
                <w:rPr>
                  <w:rStyle w:val="a3"/>
                  <w:b/>
                  <w:sz w:val="24"/>
                  <w:lang w:val="en-US"/>
                </w:rPr>
                <w:t>ru</w:t>
              </w:r>
            </w:hyperlink>
            <w:r w:rsidRPr="00626AC7">
              <w:rPr>
                <w:b/>
                <w:sz w:val="24"/>
                <w:lang w:val="x-none"/>
              </w:rPr>
              <w:t xml:space="preserve">                              </w:t>
            </w:r>
          </w:p>
          <w:p w:rsidR="00626AC7" w:rsidRPr="00626AC7" w:rsidRDefault="00626AC7" w:rsidP="00626AC7">
            <w:pPr>
              <w:rPr>
                <w:b/>
                <w:sz w:val="24"/>
                <w:lang w:val="x-none"/>
              </w:rPr>
            </w:pPr>
          </w:p>
          <w:p w:rsidR="00B5484B" w:rsidRPr="00B5484B" w:rsidRDefault="00626AC7" w:rsidP="00626AC7">
            <w:pPr>
              <w:pStyle w:val="a6"/>
              <w:jc w:val="left"/>
              <w:rPr>
                <w:b/>
                <w:sz w:val="24"/>
              </w:rPr>
            </w:pPr>
            <w:r w:rsidRPr="00626AC7">
              <w:rPr>
                <w:b/>
                <w:sz w:val="24"/>
                <w:lang w:val="ru-RU"/>
              </w:rPr>
              <w:t xml:space="preserve">М.П. ______________Федотенко Ф.З.                       </w:t>
            </w:r>
          </w:p>
        </w:tc>
        <w:tc>
          <w:tcPr>
            <w:tcW w:w="4667" w:type="dxa"/>
            <w:shd w:val="clear" w:color="auto" w:fill="auto"/>
          </w:tcPr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  <w:r w:rsidRPr="00B5484B">
              <w:rPr>
                <w:b/>
                <w:sz w:val="24"/>
              </w:rPr>
              <w:t>ПОКУПАТЕЛЬ:</w:t>
            </w: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</w:p>
          <w:p w:rsidR="00B5484B" w:rsidRPr="00B5484B" w:rsidRDefault="00B5484B" w:rsidP="00B5484B">
            <w:pPr>
              <w:pStyle w:val="a6"/>
              <w:jc w:val="left"/>
              <w:rPr>
                <w:b/>
                <w:i/>
                <w:sz w:val="24"/>
                <w:szCs w:val="24"/>
                <w:lang w:val="en-US"/>
              </w:rPr>
            </w:pPr>
            <w:r w:rsidRPr="00B5484B">
              <w:rPr>
                <w:b/>
                <w:i/>
                <w:sz w:val="24"/>
                <w:szCs w:val="24"/>
                <w:lang w:val="en-US"/>
              </w:rPr>
              <w:t>E-mail:</w:t>
            </w:r>
          </w:p>
          <w:p w:rsidR="00B5484B" w:rsidRPr="00B5484B" w:rsidRDefault="00B5484B" w:rsidP="00B5484B">
            <w:pPr>
              <w:pStyle w:val="a6"/>
              <w:jc w:val="left"/>
              <w:rPr>
                <w:b/>
                <w:i/>
                <w:sz w:val="24"/>
                <w:szCs w:val="24"/>
                <w:lang w:val="en-US"/>
              </w:rPr>
            </w:pPr>
          </w:p>
          <w:p w:rsidR="00753547" w:rsidRDefault="00B5484B" w:rsidP="00B5484B">
            <w:pPr>
              <w:pStyle w:val="a6"/>
              <w:jc w:val="left"/>
              <w:rPr>
                <w:b/>
                <w:sz w:val="24"/>
                <w:lang w:val="ru-RU"/>
              </w:rPr>
            </w:pPr>
            <w:r w:rsidRPr="00B5484B">
              <w:rPr>
                <w:b/>
                <w:sz w:val="24"/>
                <w:lang w:val="ru-RU"/>
              </w:rPr>
              <w:t xml:space="preserve">            </w:t>
            </w:r>
          </w:p>
          <w:p w:rsidR="00B5484B" w:rsidRPr="00B5484B" w:rsidRDefault="00B5484B" w:rsidP="00B5484B">
            <w:pPr>
              <w:pStyle w:val="a6"/>
              <w:jc w:val="left"/>
              <w:rPr>
                <w:b/>
                <w:sz w:val="24"/>
              </w:rPr>
            </w:pPr>
            <w:r w:rsidRPr="00B5484B">
              <w:rPr>
                <w:b/>
                <w:sz w:val="24"/>
              </w:rPr>
              <w:t>М.П.       ____________________</w:t>
            </w:r>
          </w:p>
        </w:tc>
      </w:tr>
    </w:tbl>
    <w:p w:rsidR="00B5484B" w:rsidRDefault="00B5484B" w:rsidP="00B85883">
      <w:pPr>
        <w:pStyle w:val="a6"/>
        <w:jc w:val="left"/>
        <w:rPr>
          <w:b/>
          <w:sz w:val="24"/>
        </w:rPr>
      </w:pPr>
    </w:p>
    <w:sectPr w:rsidR="00B5484B" w:rsidSect="00753547">
      <w:pgSz w:w="11906" w:h="16838"/>
      <w:pgMar w:top="426" w:right="992" w:bottom="85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5"/>
      <w:numFmt w:val="decimal"/>
      <w:lvlText w:val="%1"/>
      <w:lvlJc w:val="left"/>
      <w:pPr>
        <w:tabs>
          <w:tab w:val="num" w:pos="4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846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5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>
      <w:start w:val="5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34C104C3"/>
    <w:multiLevelType w:val="multilevel"/>
    <w:tmpl w:val="15965FCC"/>
    <w:lvl w:ilvl="0">
      <w:start w:val="1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0" w:hanging="7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2E9"/>
    <w:rsid w:val="00013DB3"/>
    <w:rsid w:val="0001679C"/>
    <w:rsid w:val="00034478"/>
    <w:rsid w:val="00034848"/>
    <w:rsid w:val="00080671"/>
    <w:rsid w:val="00096207"/>
    <w:rsid w:val="000B2546"/>
    <w:rsid w:val="000D2F3D"/>
    <w:rsid w:val="000F1B2D"/>
    <w:rsid w:val="000F357B"/>
    <w:rsid w:val="00106094"/>
    <w:rsid w:val="00115306"/>
    <w:rsid w:val="00115E8B"/>
    <w:rsid w:val="00121AA5"/>
    <w:rsid w:val="001417C0"/>
    <w:rsid w:val="00145C1A"/>
    <w:rsid w:val="0014611D"/>
    <w:rsid w:val="001507D1"/>
    <w:rsid w:val="00153BA7"/>
    <w:rsid w:val="00167369"/>
    <w:rsid w:val="0018081C"/>
    <w:rsid w:val="001A0C7C"/>
    <w:rsid w:val="001B354B"/>
    <w:rsid w:val="001C5CC7"/>
    <w:rsid w:val="001C69E0"/>
    <w:rsid w:val="001D2A4A"/>
    <w:rsid w:val="001F4927"/>
    <w:rsid w:val="002043D3"/>
    <w:rsid w:val="0021404A"/>
    <w:rsid w:val="0023012F"/>
    <w:rsid w:val="00231E29"/>
    <w:rsid w:val="00271C1A"/>
    <w:rsid w:val="002852C9"/>
    <w:rsid w:val="002C56E5"/>
    <w:rsid w:val="002C76D8"/>
    <w:rsid w:val="002D220A"/>
    <w:rsid w:val="002E1C9F"/>
    <w:rsid w:val="002E50DA"/>
    <w:rsid w:val="00307633"/>
    <w:rsid w:val="00312B99"/>
    <w:rsid w:val="00326CF6"/>
    <w:rsid w:val="00345C1D"/>
    <w:rsid w:val="00362A5E"/>
    <w:rsid w:val="00373BDA"/>
    <w:rsid w:val="00375788"/>
    <w:rsid w:val="00386F84"/>
    <w:rsid w:val="003939B2"/>
    <w:rsid w:val="003A3A07"/>
    <w:rsid w:val="003A4FC4"/>
    <w:rsid w:val="003D1D01"/>
    <w:rsid w:val="003E0394"/>
    <w:rsid w:val="003E690B"/>
    <w:rsid w:val="00410C08"/>
    <w:rsid w:val="004137E0"/>
    <w:rsid w:val="00420711"/>
    <w:rsid w:val="004247EA"/>
    <w:rsid w:val="004250CF"/>
    <w:rsid w:val="004269B1"/>
    <w:rsid w:val="00432A3B"/>
    <w:rsid w:val="00437FD9"/>
    <w:rsid w:val="00454271"/>
    <w:rsid w:val="00470E08"/>
    <w:rsid w:val="00473F5E"/>
    <w:rsid w:val="004A6910"/>
    <w:rsid w:val="004B40CC"/>
    <w:rsid w:val="004B65F4"/>
    <w:rsid w:val="004D0E66"/>
    <w:rsid w:val="004D3D69"/>
    <w:rsid w:val="004D5C4F"/>
    <w:rsid w:val="004D7F91"/>
    <w:rsid w:val="004E3B83"/>
    <w:rsid w:val="004E3CCF"/>
    <w:rsid w:val="004F2C04"/>
    <w:rsid w:val="004F4FE3"/>
    <w:rsid w:val="004F7B62"/>
    <w:rsid w:val="00506A39"/>
    <w:rsid w:val="0053052D"/>
    <w:rsid w:val="00533A88"/>
    <w:rsid w:val="00556B76"/>
    <w:rsid w:val="005743F2"/>
    <w:rsid w:val="005745CE"/>
    <w:rsid w:val="005C1C94"/>
    <w:rsid w:val="005D1E3C"/>
    <w:rsid w:val="005D43B0"/>
    <w:rsid w:val="005F1560"/>
    <w:rsid w:val="00601BB0"/>
    <w:rsid w:val="006150DC"/>
    <w:rsid w:val="00623B0D"/>
    <w:rsid w:val="00626AC7"/>
    <w:rsid w:val="00640010"/>
    <w:rsid w:val="00641655"/>
    <w:rsid w:val="00655A6A"/>
    <w:rsid w:val="006702B2"/>
    <w:rsid w:val="006775C3"/>
    <w:rsid w:val="00690302"/>
    <w:rsid w:val="006B0C32"/>
    <w:rsid w:val="006C481B"/>
    <w:rsid w:val="006E63DC"/>
    <w:rsid w:val="006E6FA5"/>
    <w:rsid w:val="00713407"/>
    <w:rsid w:val="00737F3B"/>
    <w:rsid w:val="00743B46"/>
    <w:rsid w:val="00753547"/>
    <w:rsid w:val="00775DDF"/>
    <w:rsid w:val="007A592E"/>
    <w:rsid w:val="007A6D48"/>
    <w:rsid w:val="007C2271"/>
    <w:rsid w:val="007D4E73"/>
    <w:rsid w:val="007F3D76"/>
    <w:rsid w:val="00833F4A"/>
    <w:rsid w:val="00835200"/>
    <w:rsid w:val="008358B0"/>
    <w:rsid w:val="00862DE8"/>
    <w:rsid w:val="00887C58"/>
    <w:rsid w:val="008A06BA"/>
    <w:rsid w:val="008B5660"/>
    <w:rsid w:val="008D6A8F"/>
    <w:rsid w:val="008E11C4"/>
    <w:rsid w:val="008F3674"/>
    <w:rsid w:val="008F4718"/>
    <w:rsid w:val="009070ED"/>
    <w:rsid w:val="009325FA"/>
    <w:rsid w:val="009517A7"/>
    <w:rsid w:val="00973650"/>
    <w:rsid w:val="00981BC4"/>
    <w:rsid w:val="009932D3"/>
    <w:rsid w:val="009961B0"/>
    <w:rsid w:val="009B2D53"/>
    <w:rsid w:val="009D094C"/>
    <w:rsid w:val="009D52F7"/>
    <w:rsid w:val="009E121F"/>
    <w:rsid w:val="009E7BC9"/>
    <w:rsid w:val="009E7E59"/>
    <w:rsid w:val="00A248F1"/>
    <w:rsid w:val="00A32540"/>
    <w:rsid w:val="00A4621B"/>
    <w:rsid w:val="00A53242"/>
    <w:rsid w:val="00A662BE"/>
    <w:rsid w:val="00A8782C"/>
    <w:rsid w:val="00A955ED"/>
    <w:rsid w:val="00A95F0E"/>
    <w:rsid w:val="00AA4D04"/>
    <w:rsid w:val="00AB2CE9"/>
    <w:rsid w:val="00AC3D52"/>
    <w:rsid w:val="00AC719C"/>
    <w:rsid w:val="00AD0810"/>
    <w:rsid w:val="00AE118C"/>
    <w:rsid w:val="00AF09D2"/>
    <w:rsid w:val="00AF1BCB"/>
    <w:rsid w:val="00B02DE5"/>
    <w:rsid w:val="00B20AD1"/>
    <w:rsid w:val="00B21FE6"/>
    <w:rsid w:val="00B3087B"/>
    <w:rsid w:val="00B311A0"/>
    <w:rsid w:val="00B319DE"/>
    <w:rsid w:val="00B31B4A"/>
    <w:rsid w:val="00B31BB5"/>
    <w:rsid w:val="00B32731"/>
    <w:rsid w:val="00B408FF"/>
    <w:rsid w:val="00B5484B"/>
    <w:rsid w:val="00B662AB"/>
    <w:rsid w:val="00B85883"/>
    <w:rsid w:val="00BA0727"/>
    <w:rsid w:val="00BA4A3C"/>
    <w:rsid w:val="00BA63C1"/>
    <w:rsid w:val="00BE2959"/>
    <w:rsid w:val="00BE4518"/>
    <w:rsid w:val="00BF2169"/>
    <w:rsid w:val="00C148B7"/>
    <w:rsid w:val="00C15587"/>
    <w:rsid w:val="00C33753"/>
    <w:rsid w:val="00C3686A"/>
    <w:rsid w:val="00C71823"/>
    <w:rsid w:val="00CA4792"/>
    <w:rsid w:val="00CA5AC4"/>
    <w:rsid w:val="00CA69F3"/>
    <w:rsid w:val="00CD0622"/>
    <w:rsid w:val="00CF26CC"/>
    <w:rsid w:val="00CF335E"/>
    <w:rsid w:val="00D03012"/>
    <w:rsid w:val="00D06857"/>
    <w:rsid w:val="00D61114"/>
    <w:rsid w:val="00D61599"/>
    <w:rsid w:val="00D65D31"/>
    <w:rsid w:val="00D66B15"/>
    <w:rsid w:val="00D83656"/>
    <w:rsid w:val="00DB029A"/>
    <w:rsid w:val="00DC26AB"/>
    <w:rsid w:val="00DC4698"/>
    <w:rsid w:val="00DE72CF"/>
    <w:rsid w:val="00E012E9"/>
    <w:rsid w:val="00E36D60"/>
    <w:rsid w:val="00E43749"/>
    <w:rsid w:val="00E50942"/>
    <w:rsid w:val="00E521CC"/>
    <w:rsid w:val="00E564A0"/>
    <w:rsid w:val="00E67D4C"/>
    <w:rsid w:val="00E72C21"/>
    <w:rsid w:val="00E82596"/>
    <w:rsid w:val="00E90725"/>
    <w:rsid w:val="00E9696D"/>
    <w:rsid w:val="00EA2284"/>
    <w:rsid w:val="00EA4B21"/>
    <w:rsid w:val="00EB3064"/>
    <w:rsid w:val="00EC0895"/>
    <w:rsid w:val="00EC45AE"/>
    <w:rsid w:val="00F00C58"/>
    <w:rsid w:val="00F36154"/>
    <w:rsid w:val="00F54D23"/>
    <w:rsid w:val="00F5621B"/>
    <w:rsid w:val="00F61E80"/>
    <w:rsid w:val="00F82972"/>
    <w:rsid w:val="00F8555E"/>
    <w:rsid w:val="00FC0EDF"/>
    <w:rsid w:val="00FE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008EA3A-D112-4052-B7DD-9040A099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84B"/>
    <w:pPr>
      <w:suppressAutoHyphens/>
    </w:pPr>
    <w:rPr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4">
    <w:name w:val="Основной шрифт абзаца4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S Mincho" w:hAnsi="Arial" w:cs="Angsana New"/>
      <w:sz w:val="28"/>
      <w:szCs w:val="37"/>
    </w:rPr>
  </w:style>
  <w:style w:type="paragraph" w:styleId="a6">
    <w:name w:val="Body Text"/>
    <w:basedOn w:val="a"/>
    <w:link w:val="a7"/>
    <w:pPr>
      <w:jc w:val="both"/>
    </w:pPr>
    <w:rPr>
      <w:sz w:val="28"/>
      <w:lang w:val="x-none"/>
    </w:rPr>
  </w:style>
  <w:style w:type="paragraph" w:styleId="a8">
    <w:name w:val="List"/>
    <w:basedOn w:val="a6"/>
    <w:rPr>
      <w:rFonts w:ascii="Arial" w:hAnsi="Arial" w:cs="Angsana New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aption">
    <w:name w:val="Caption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Angsana New"/>
      <w:i/>
      <w:iCs/>
      <w:szCs w:val="32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Angsana New"/>
    </w:rPr>
  </w:style>
  <w:style w:type="paragraph" w:styleId="a9">
    <w:name w:val="Название"/>
    <w:basedOn w:val="a"/>
    <w:next w:val="aa"/>
    <w:qFormat/>
    <w:pPr>
      <w:jc w:val="center"/>
    </w:pPr>
    <w:rPr>
      <w:b/>
      <w:sz w:val="32"/>
    </w:rPr>
  </w:style>
  <w:style w:type="paragraph" w:styleId="aa">
    <w:name w:val="Subtitle"/>
    <w:basedOn w:val="a5"/>
    <w:next w:val="a6"/>
    <w:qFormat/>
    <w:pPr>
      <w:jc w:val="center"/>
    </w:pPr>
    <w:rPr>
      <w:i/>
      <w:iCs/>
      <w:szCs w:val="28"/>
    </w:rPr>
  </w:style>
  <w:style w:type="paragraph" w:customStyle="1" w:styleId="12">
    <w:name w:val="Цитата1"/>
    <w:basedOn w:val="a"/>
    <w:pPr>
      <w:ind w:left="720" w:right="-142"/>
    </w:pPr>
    <w:rPr>
      <w:rFonts w:ascii="Arial" w:hAnsi="Arial"/>
      <w:sz w:val="28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B85883"/>
    <w:rPr>
      <w:sz w:val="28"/>
      <w:lang w:eastAsia="ar-SA"/>
    </w:rPr>
  </w:style>
  <w:style w:type="table" w:styleId="ac">
    <w:name w:val="Table Grid"/>
    <w:basedOn w:val="a1"/>
    <w:uiPriority w:val="59"/>
    <w:rsid w:val="00B54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&#1089;17opt@korobok.kh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долгосрочного сотрудничества № _____</vt:lpstr>
    </vt:vector>
  </TitlesOfParts>
  <Company>DNS</Company>
  <LinksUpToDate>false</LinksUpToDate>
  <CharactersWithSpaces>6169</CharactersWithSpaces>
  <SharedDoc>false</SharedDoc>
  <HLinks>
    <vt:vector size="6" baseType="variant">
      <vt:variant>
        <vt:i4>72744991</vt:i4>
      </vt:variant>
      <vt:variant>
        <vt:i4>0</vt:i4>
      </vt:variant>
      <vt:variant>
        <vt:i4>0</vt:i4>
      </vt:variant>
      <vt:variant>
        <vt:i4>5</vt:i4>
      </vt:variant>
      <vt:variant>
        <vt:lpwstr>mailto:с17opt@korobok.khv.ru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долгосрочного сотрудничества № _____</dc:title>
  <dc:subject/>
  <dc:creator>Землянухин</dc:creator>
  <cp:keywords/>
  <cp:lastModifiedBy>MAKSIM</cp:lastModifiedBy>
  <cp:revision>2</cp:revision>
  <cp:lastPrinted>2022-08-02T05:43:00Z</cp:lastPrinted>
  <dcterms:created xsi:type="dcterms:W3CDTF">2026-08-26T23:48:00Z</dcterms:created>
  <dcterms:modified xsi:type="dcterms:W3CDTF">2026-08-26T23:48:00Z</dcterms:modified>
</cp:coreProperties>
</file>